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208" w:rsidRDefault="00E34208" w:rsidP="00E34208">
      <w:pPr>
        <w:spacing w:before="60" w:after="60"/>
        <w:jc w:val="center"/>
        <w:rPr>
          <w:rFonts w:cs="Tahoma"/>
          <w:b/>
          <w:sz w:val="24"/>
          <w:szCs w:val="24"/>
        </w:rPr>
      </w:pPr>
      <w:bookmarkStart w:id="0" w:name="_GoBack"/>
      <w:bookmarkEnd w:id="0"/>
    </w:p>
    <w:p w:rsidR="00E34208" w:rsidRDefault="00E34208" w:rsidP="00E34208">
      <w:pPr>
        <w:spacing w:before="60" w:after="60"/>
        <w:jc w:val="center"/>
        <w:rPr>
          <w:rFonts w:cs="Tahoma"/>
          <w:b/>
          <w:sz w:val="24"/>
          <w:szCs w:val="24"/>
        </w:rPr>
      </w:pPr>
    </w:p>
    <w:p w:rsidR="00E34208" w:rsidRDefault="002C04CE" w:rsidP="00E34208">
      <w:pPr>
        <w:spacing w:before="60" w:after="60"/>
        <w:jc w:val="center"/>
        <w:rPr>
          <w:rFonts w:ascii="Verdana" w:hAnsi="Verdana" w:cs="Tahoma"/>
          <w:sz w:val="24"/>
          <w:szCs w:val="24"/>
        </w:rPr>
      </w:pPr>
      <w:r w:rsidRPr="00BC33D5">
        <w:rPr>
          <w:rFonts w:cs="Tahoma"/>
          <w:b/>
          <w:sz w:val="24"/>
          <w:szCs w:val="24"/>
        </w:rPr>
        <w:t>KARTA ZGŁOSZENIOWA</w:t>
      </w:r>
    </w:p>
    <w:p w:rsidR="00E34208" w:rsidRDefault="002C04CE" w:rsidP="00E34208">
      <w:pPr>
        <w:spacing w:before="60" w:after="60"/>
        <w:jc w:val="center"/>
        <w:rPr>
          <w:rFonts w:ascii="Verdana" w:hAnsi="Verdana" w:cs="Tahoma"/>
          <w:sz w:val="24"/>
          <w:szCs w:val="24"/>
        </w:rPr>
      </w:pPr>
      <w:r w:rsidRPr="00BC33D5">
        <w:rPr>
          <w:rFonts w:cs="Times New Roman"/>
          <w:sz w:val="24"/>
          <w:szCs w:val="24"/>
        </w:rPr>
        <w:t>na szkolenie</w:t>
      </w:r>
    </w:p>
    <w:p w:rsidR="002C04CE" w:rsidRPr="00E34208" w:rsidRDefault="00E34208" w:rsidP="00E34208">
      <w:pPr>
        <w:spacing w:before="60" w:after="60"/>
        <w:jc w:val="center"/>
        <w:rPr>
          <w:rFonts w:ascii="Verdana" w:hAnsi="Verdana" w:cs="Tahoma"/>
          <w:sz w:val="24"/>
          <w:szCs w:val="24"/>
        </w:rPr>
      </w:pPr>
      <w:r>
        <w:rPr>
          <w:rFonts w:cs="Times New Roman"/>
          <w:b/>
          <w:sz w:val="24"/>
          <w:szCs w:val="24"/>
        </w:rPr>
        <w:t>zasady oceny i wyboru projektów do dofinansowania</w:t>
      </w:r>
      <w:r w:rsidR="002C04CE" w:rsidRPr="00BC33D5">
        <w:rPr>
          <w:rFonts w:cs="Times New Roman"/>
          <w:b/>
          <w:sz w:val="24"/>
          <w:szCs w:val="24"/>
        </w:rPr>
        <w:t>.</w:t>
      </w:r>
    </w:p>
    <w:p w:rsidR="00E34208" w:rsidRPr="00BC33D5" w:rsidRDefault="00E34208" w:rsidP="002C04CE">
      <w:pPr>
        <w:spacing w:before="60" w:after="60"/>
        <w:ind w:left="567"/>
        <w:jc w:val="center"/>
        <w:rPr>
          <w:rFonts w:cs="Times New Roman"/>
          <w:b/>
          <w:sz w:val="24"/>
          <w:szCs w:val="24"/>
        </w:rPr>
      </w:pPr>
    </w:p>
    <w:p w:rsidR="002C04CE" w:rsidRDefault="002C04CE" w:rsidP="002C04CE">
      <w:pPr>
        <w:spacing w:before="60" w:after="60"/>
        <w:ind w:left="567"/>
        <w:jc w:val="both"/>
        <w:rPr>
          <w:b/>
          <w:sz w:val="24"/>
          <w:szCs w:val="24"/>
        </w:rPr>
      </w:pPr>
      <w:r w:rsidRPr="00BC33D5">
        <w:rPr>
          <w:b/>
          <w:sz w:val="24"/>
          <w:szCs w:val="24"/>
        </w:rPr>
        <w:t>Termin s</w:t>
      </w:r>
      <w:r>
        <w:rPr>
          <w:b/>
          <w:sz w:val="24"/>
          <w:szCs w:val="24"/>
        </w:rPr>
        <w:t xml:space="preserve">zkolenia: </w:t>
      </w:r>
      <w:r w:rsidR="00546012">
        <w:rPr>
          <w:b/>
          <w:sz w:val="24"/>
          <w:szCs w:val="24"/>
        </w:rPr>
        <w:t>9-10 maja</w:t>
      </w:r>
      <w:r>
        <w:rPr>
          <w:b/>
          <w:sz w:val="24"/>
          <w:szCs w:val="24"/>
        </w:rPr>
        <w:t xml:space="preserve"> 201</w:t>
      </w:r>
      <w:r w:rsidR="00546012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roku</w:t>
      </w:r>
    </w:p>
    <w:tbl>
      <w:tblPr>
        <w:tblpPr w:leftFromText="141" w:rightFromText="141" w:vertAnchor="text" w:horzAnchor="margin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2C04CE" w:rsidRPr="004239B9" w:rsidTr="002C04CE">
        <w:trPr>
          <w:trHeight w:hRule="exact" w:val="794"/>
        </w:trPr>
        <w:tc>
          <w:tcPr>
            <w:tcW w:w="2943" w:type="dxa"/>
            <w:vAlign w:val="center"/>
          </w:tcPr>
          <w:p w:rsidR="002C04CE" w:rsidRPr="00BC33D5" w:rsidRDefault="002C04CE" w:rsidP="002C04CE">
            <w:pPr>
              <w:pStyle w:val="Bezodstpw"/>
              <w:ind w:left="567"/>
              <w:jc w:val="center"/>
              <w:rPr>
                <w:b/>
                <w:sz w:val="24"/>
                <w:szCs w:val="24"/>
              </w:rPr>
            </w:pPr>
            <w:r w:rsidRPr="00BC33D5"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6269" w:type="dxa"/>
          </w:tcPr>
          <w:p w:rsidR="002C04CE" w:rsidRPr="004239B9" w:rsidRDefault="002C04CE" w:rsidP="002C04CE">
            <w:pPr>
              <w:pStyle w:val="Bezodstpw"/>
              <w:ind w:left="567"/>
            </w:pPr>
          </w:p>
        </w:tc>
      </w:tr>
      <w:tr w:rsidR="00546012" w:rsidRPr="004239B9" w:rsidTr="00546012">
        <w:trPr>
          <w:trHeight w:hRule="exact" w:val="642"/>
        </w:trPr>
        <w:tc>
          <w:tcPr>
            <w:tcW w:w="2943" w:type="dxa"/>
            <w:vMerge w:val="restart"/>
            <w:vAlign w:val="center"/>
          </w:tcPr>
          <w:p w:rsidR="00546012" w:rsidRDefault="00546012" w:rsidP="00A75AAC">
            <w:pPr>
              <w:pStyle w:val="Bezodstpw"/>
              <w:ind w:left="567"/>
              <w:jc w:val="center"/>
              <w:rPr>
                <w:b/>
                <w:sz w:val="24"/>
                <w:szCs w:val="24"/>
              </w:rPr>
            </w:pPr>
            <w:r w:rsidRPr="00BC33D5">
              <w:rPr>
                <w:b/>
                <w:sz w:val="24"/>
                <w:szCs w:val="24"/>
              </w:rPr>
              <w:t>Adres zamieszkania</w:t>
            </w:r>
          </w:p>
          <w:p w:rsidR="00546012" w:rsidRDefault="00546012" w:rsidP="00A75AAC">
            <w:pPr>
              <w:pStyle w:val="Bezodstpw"/>
              <w:ind w:left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PESEL</w:t>
            </w:r>
          </w:p>
          <w:p w:rsidR="00546012" w:rsidRPr="00BC33D5" w:rsidRDefault="00546012" w:rsidP="00A75AAC">
            <w:pPr>
              <w:pStyle w:val="Bezodstpw"/>
              <w:ind w:left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(dane potrzebne do ubezpieczenia)</w:t>
            </w:r>
          </w:p>
        </w:tc>
        <w:tc>
          <w:tcPr>
            <w:tcW w:w="6269" w:type="dxa"/>
          </w:tcPr>
          <w:p w:rsidR="00546012" w:rsidRPr="004239B9" w:rsidRDefault="00546012" w:rsidP="002C04CE">
            <w:pPr>
              <w:pStyle w:val="Bezodstpw"/>
              <w:ind w:left="567"/>
            </w:pPr>
          </w:p>
        </w:tc>
      </w:tr>
      <w:tr w:rsidR="00546012" w:rsidRPr="004239B9" w:rsidTr="00546012">
        <w:trPr>
          <w:trHeight w:hRule="exact" w:val="694"/>
        </w:trPr>
        <w:tc>
          <w:tcPr>
            <w:tcW w:w="2943" w:type="dxa"/>
            <w:vMerge/>
            <w:vAlign w:val="center"/>
          </w:tcPr>
          <w:p w:rsidR="00546012" w:rsidRPr="00BC33D5" w:rsidRDefault="00546012" w:rsidP="002C04CE">
            <w:pPr>
              <w:pStyle w:val="Bezodstpw"/>
              <w:ind w:left="56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69" w:type="dxa"/>
          </w:tcPr>
          <w:p w:rsidR="00546012" w:rsidRPr="004239B9" w:rsidRDefault="00546012" w:rsidP="002C04CE">
            <w:pPr>
              <w:pStyle w:val="Bezodstpw"/>
              <w:ind w:left="567"/>
            </w:pPr>
          </w:p>
        </w:tc>
      </w:tr>
      <w:tr w:rsidR="002C04CE" w:rsidRPr="004239B9" w:rsidTr="002C04CE">
        <w:trPr>
          <w:trHeight w:hRule="exact" w:val="794"/>
        </w:trPr>
        <w:tc>
          <w:tcPr>
            <w:tcW w:w="2943" w:type="dxa"/>
            <w:vAlign w:val="center"/>
          </w:tcPr>
          <w:p w:rsidR="002C04CE" w:rsidRPr="00BC33D5" w:rsidRDefault="002C04CE" w:rsidP="002C04CE">
            <w:pPr>
              <w:pStyle w:val="Bezodstpw"/>
              <w:ind w:left="567"/>
              <w:jc w:val="center"/>
              <w:rPr>
                <w:b/>
                <w:sz w:val="24"/>
                <w:szCs w:val="24"/>
              </w:rPr>
            </w:pPr>
            <w:r w:rsidRPr="00BC33D5">
              <w:rPr>
                <w:b/>
                <w:sz w:val="24"/>
                <w:szCs w:val="24"/>
              </w:rPr>
              <w:t>e-mail:</w:t>
            </w:r>
          </w:p>
        </w:tc>
        <w:tc>
          <w:tcPr>
            <w:tcW w:w="6269" w:type="dxa"/>
          </w:tcPr>
          <w:p w:rsidR="002C04CE" w:rsidRPr="004239B9" w:rsidRDefault="002C04CE" w:rsidP="002C04CE">
            <w:pPr>
              <w:pStyle w:val="Bezodstpw"/>
              <w:ind w:left="567"/>
            </w:pPr>
          </w:p>
        </w:tc>
      </w:tr>
      <w:tr w:rsidR="002C04CE" w:rsidRPr="004239B9" w:rsidTr="002C04CE">
        <w:trPr>
          <w:trHeight w:hRule="exact" w:val="794"/>
        </w:trPr>
        <w:tc>
          <w:tcPr>
            <w:tcW w:w="2943" w:type="dxa"/>
            <w:vAlign w:val="center"/>
          </w:tcPr>
          <w:p w:rsidR="002C04CE" w:rsidRPr="00BC33D5" w:rsidRDefault="002C04CE" w:rsidP="002C04CE">
            <w:pPr>
              <w:pStyle w:val="Bezodstpw"/>
              <w:ind w:left="567"/>
              <w:jc w:val="center"/>
              <w:rPr>
                <w:b/>
                <w:sz w:val="24"/>
                <w:szCs w:val="24"/>
              </w:rPr>
            </w:pPr>
            <w:r w:rsidRPr="00BC33D5">
              <w:rPr>
                <w:b/>
                <w:sz w:val="24"/>
                <w:szCs w:val="24"/>
              </w:rPr>
              <w:t>Nr telefonu:</w:t>
            </w:r>
          </w:p>
        </w:tc>
        <w:tc>
          <w:tcPr>
            <w:tcW w:w="6269" w:type="dxa"/>
          </w:tcPr>
          <w:p w:rsidR="002C04CE" w:rsidRPr="004239B9" w:rsidRDefault="002C04CE" w:rsidP="002C04CE">
            <w:pPr>
              <w:pStyle w:val="Bezodstpw"/>
              <w:ind w:left="567"/>
            </w:pPr>
          </w:p>
        </w:tc>
      </w:tr>
    </w:tbl>
    <w:p w:rsidR="002C04CE" w:rsidRPr="004239B9" w:rsidRDefault="002C04CE" w:rsidP="00546012">
      <w:pPr>
        <w:ind w:right="-6"/>
        <w:rPr>
          <w:rFonts w:cs="Tahoma"/>
        </w:rPr>
      </w:pPr>
    </w:p>
    <w:p w:rsidR="002C04CE" w:rsidRPr="002C04CE" w:rsidRDefault="002C04CE" w:rsidP="002C04CE">
      <w:pPr>
        <w:ind w:left="567" w:right="-6"/>
        <w:jc w:val="both"/>
        <w:rPr>
          <w:rFonts w:cs="Tahoma"/>
          <w:b/>
          <w:sz w:val="20"/>
          <w:szCs w:val="20"/>
        </w:rPr>
      </w:pPr>
      <w:r w:rsidRPr="002C04CE">
        <w:rPr>
          <w:rFonts w:cs="Tahoma"/>
          <w:sz w:val="20"/>
          <w:szCs w:val="20"/>
        </w:rPr>
        <w:t xml:space="preserve">Wypełniona karta zgłoszeniowa jest warunkiem uczestnictwa w szkoleniu. Prosimy o przysłanie niniejszego zgłoszenia pocztą e-mailową na adres </w:t>
      </w:r>
      <w:hyperlink r:id="rId8" w:history="1">
        <w:r w:rsidRPr="002C04CE">
          <w:rPr>
            <w:rStyle w:val="Hipercze"/>
            <w:rFonts w:cs="Tahoma"/>
            <w:sz w:val="20"/>
            <w:szCs w:val="20"/>
          </w:rPr>
          <w:t>biurodirow@gmail.com</w:t>
        </w:r>
      </w:hyperlink>
      <w:r w:rsidRPr="002C04CE">
        <w:rPr>
          <w:rFonts w:cs="Tahoma"/>
          <w:sz w:val="20"/>
          <w:szCs w:val="20"/>
        </w:rPr>
        <w:t xml:space="preserve"> lub przekazanie osobiście w nieprzekraczającym terminie do dnia </w:t>
      </w:r>
      <w:r w:rsidR="00546012">
        <w:rPr>
          <w:rFonts w:cs="Tahoma"/>
          <w:b/>
          <w:sz w:val="20"/>
          <w:szCs w:val="20"/>
        </w:rPr>
        <w:t>04</w:t>
      </w:r>
      <w:r w:rsidR="00E34208">
        <w:rPr>
          <w:rFonts w:cs="Tahoma"/>
          <w:b/>
          <w:sz w:val="20"/>
          <w:szCs w:val="20"/>
        </w:rPr>
        <w:t xml:space="preserve"> </w:t>
      </w:r>
      <w:r w:rsidR="00546012">
        <w:rPr>
          <w:rFonts w:cs="Tahoma"/>
          <w:b/>
          <w:sz w:val="20"/>
          <w:szCs w:val="20"/>
        </w:rPr>
        <w:t>maja</w:t>
      </w:r>
      <w:r w:rsidRPr="002C04CE">
        <w:rPr>
          <w:rFonts w:cs="Tahoma"/>
          <w:b/>
          <w:sz w:val="20"/>
          <w:szCs w:val="20"/>
        </w:rPr>
        <w:t xml:space="preserve"> 201</w:t>
      </w:r>
      <w:r w:rsidR="00546012">
        <w:rPr>
          <w:rFonts w:cs="Tahoma"/>
          <w:b/>
          <w:sz w:val="20"/>
          <w:szCs w:val="20"/>
        </w:rPr>
        <w:t>7</w:t>
      </w:r>
      <w:r w:rsidRPr="002C04CE">
        <w:rPr>
          <w:rFonts w:cs="Tahoma"/>
          <w:b/>
          <w:sz w:val="20"/>
          <w:szCs w:val="20"/>
        </w:rPr>
        <w:t xml:space="preserve"> r. do godz.1</w:t>
      </w:r>
      <w:r w:rsidR="00546012">
        <w:rPr>
          <w:rFonts w:cs="Tahoma"/>
          <w:b/>
          <w:sz w:val="20"/>
          <w:szCs w:val="20"/>
        </w:rPr>
        <w:t>2</w:t>
      </w:r>
      <w:r w:rsidRPr="002C04CE">
        <w:rPr>
          <w:rFonts w:cs="Tahoma"/>
          <w:b/>
          <w:sz w:val="20"/>
          <w:szCs w:val="20"/>
        </w:rPr>
        <w:t>.00.</w:t>
      </w:r>
    </w:p>
    <w:p w:rsidR="002C04CE" w:rsidRPr="002C04CE" w:rsidRDefault="002C04CE" w:rsidP="002C04CE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cs="Tahoma"/>
          <w:sz w:val="20"/>
          <w:szCs w:val="20"/>
          <w:lang w:eastAsia="pl-PL"/>
        </w:rPr>
      </w:pPr>
      <w:r w:rsidRPr="002C04CE">
        <w:rPr>
          <w:rFonts w:cs="Tahoma"/>
          <w:sz w:val="20"/>
          <w:szCs w:val="20"/>
          <w:lang w:eastAsia="pl-PL"/>
        </w:rPr>
        <w:t xml:space="preserve">Organizator – Stowarzyszeni Dolnoodrzańska Inicjatywa Rozwoju Obszarów Wiejskich pokrywa koszty transportu zorganizowanego na trasie </w:t>
      </w:r>
      <w:r w:rsidR="00E34208">
        <w:rPr>
          <w:rFonts w:cs="Tahoma"/>
          <w:sz w:val="20"/>
          <w:szCs w:val="20"/>
          <w:lang w:eastAsia="pl-PL"/>
        </w:rPr>
        <w:t>GRYFINO</w:t>
      </w:r>
      <w:r w:rsidRPr="002C04CE">
        <w:rPr>
          <w:rFonts w:cs="Tahoma"/>
          <w:sz w:val="20"/>
          <w:szCs w:val="20"/>
          <w:lang w:eastAsia="pl-PL"/>
        </w:rPr>
        <w:t xml:space="preserve"> – HOTEL, HOTEL - </w:t>
      </w:r>
      <w:r w:rsidR="00E34208">
        <w:rPr>
          <w:rFonts w:cs="Tahoma"/>
          <w:sz w:val="20"/>
          <w:szCs w:val="20"/>
          <w:lang w:eastAsia="pl-PL"/>
        </w:rPr>
        <w:t>GRYFINO</w:t>
      </w:r>
      <w:r w:rsidRPr="002C04CE">
        <w:rPr>
          <w:rFonts w:cs="Tahoma"/>
          <w:sz w:val="20"/>
          <w:szCs w:val="20"/>
          <w:lang w:eastAsia="pl-PL"/>
        </w:rPr>
        <w:t xml:space="preserve"> wyżywienia, noclegu, przerw kawowych oraz materiałów szkoleniowych i warsztatowych.</w:t>
      </w:r>
    </w:p>
    <w:p w:rsidR="002C04CE" w:rsidRPr="00E34208" w:rsidRDefault="00E34208" w:rsidP="002C04CE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cs="Tahoma"/>
          <w:sz w:val="20"/>
          <w:szCs w:val="20"/>
          <w:lang w:eastAsia="pl-PL"/>
        </w:rPr>
      </w:pPr>
      <w:r w:rsidRPr="00E34208">
        <w:rPr>
          <w:rFonts w:cs="Tahoma"/>
          <w:sz w:val="20"/>
          <w:szCs w:val="20"/>
        </w:rPr>
        <w:t>Rezygnacja z uczestnictwa w szkoleniu wiąże się z koniecznością pokrycia kosztów organizacyjnych w wysokości 100%</w:t>
      </w:r>
    </w:p>
    <w:p w:rsidR="002C04CE" w:rsidRPr="00E34208" w:rsidRDefault="002C04CE" w:rsidP="00E34208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cs="Tahoma"/>
          <w:sz w:val="20"/>
          <w:szCs w:val="20"/>
          <w:lang w:eastAsia="pl-PL"/>
        </w:rPr>
      </w:pPr>
      <w:r w:rsidRPr="002C04CE">
        <w:rPr>
          <w:rFonts w:cs="Tahoma"/>
          <w:sz w:val="20"/>
          <w:szCs w:val="20"/>
        </w:rPr>
        <w:t>Organizator zastrzega sobie prawo do dokonywania zmian merytorycznych i organizacyjnych dotyczących szkolenia.</w:t>
      </w:r>
    </w:p>
    <w:p w:rsidR="002C04CE" w:rsidRPr="002C04CE" w:rsidRDefault="002C04CE" w:rsidP="002C04CE">
      <w:pPr>
        <w:ind w:left="567" w:right="-6" w:hanging="426"/>
        <w:jc w:val="both"/>
        <w:rPr>
          <w:rFonts w:cs="Tahoma"/>
          <w:sz w:val="20"/>
          <w:szCs w:val="20"/>
        </w:rPr>
      </w:pPr>
      <w:r w:rsidRPr="002C04CE">
        <w:rPr>
          <w:rFonts w:cs="Tahoma"/>
          <w:sz w:val="20"/>
          <w:szCs w:val="20"/>
        </w:rPr>
        <w:sym w:font="Wingdings" w:char="F06F"/>
      </w:r>
      <w:r w:rsidRPr="002C04CE">
        <w:rPr>
          <w:rFonts w:cs="Tahoma"/>
          <w:sz w:val="20"/>
          <w:szCs w:val="20"/>
        </w:rPr>
        <w:tab/>
        <w:t xml:space="preserve">Wyrażam zgodę na przetwarzanie moich danych osobowych w celu realizacji naszego zgłoszenia zgodnie z ustawą o ochronie danych osobowych z dnia 29. sierpnia 1997 r. (Dz.U. z 1997 Nr 133 z </w:t>
      </w:r>
      <w:proofErr w:type="spellStart"/>
      <w:r w:rsidRPr="002C04CE">
        <w:rPr>
          <w:rFonts w:cs="Tahoma"/>
          <w:sz w:val="20"/>
          <w:szCs w:val="20"/>
        </w:rPr>
        <w:t>późn</w:t>
      </w:r>
      <w:proofErr w:type="spellEnd"/>
      <w:r w:rsidRPr="002C04CE">
        <w:rPr>
          <w:rFonts w:cs="Tahoma"/>
          <w:sz w:val="20"/>
          <w:szCs w:val="20"/>
        </w:rPr>
        <w:t>. zm.).</w:t>
      </w:r>
    </w:p>
    <w:p w:rsidR="002C04CE" w:rsidRDefault="002C04CE" w:rsidP="00E34208">
      <w:pPr>
        <w:ind w:left="567" w:right="-6"/>
        <w:rPr>
          <w:rFonts w:cs="Tahoma"/>
          <w:sz w:val="20"/>
          <w:szCs w:val="20"/>
          <w:lang w:eastAsia="pl-PL"/>
        </w:rPr>
      </w:pPr>
      <w:r w:rsidRPr="002C04CE">
        <w:rPr>
          <w:rFonts w:cs="Tahoma"/>
          <w:sz w:val="20"/>
          <w:szCs w:val="20"/>
          <w:lang w:eastAsia="pl-PL"/>
        </w:rPr>
        <w:t>Podpisanie zgłoszenia jest równoznaczne z akceptacją powyższych warunków.</w:t>
      </w:r>
    </w:p>
    <w:p w:rsidR="00E34208" w:rsidRPr="002C04CE" w:rsidRDefault="00E34208" w:rsidP="00E34208">
      <w:pPr>
        <w:ind w:left="567" w:right="-6"/>
        <w:rPr>
          <w:rFonts w:cs="Tahoma"/>
          <w:sz w:val="20"/>
          <w:szCs w:val="20"/>
          <w:lang w:eastAsia="pl-PL"/>
        </w:rPr>
      </w:pPr>
    </w:p>
    <w:p w:rsidR="002C04CE" w:rsidRPr="002C04CE" w:rsidRDefault="002C04CE" w:rsidP="00E34208">
      <w:pPr>
        <w:pStyle w:val="Akapitzlist"/>
        <w:ind w:left="567"/>
        <w:jc w:val="center"/>
        <w:rPr>
          <w:rFonts w:ascii="Calibri" w:hAnsi="Calibri" w:cs="Times New Roman"/>
          <w:sz w:val="20"/>
          <w:szCs w:val="20"/>
        </w:rPr>
      </w:pPr>
      <w:r w:rsidRPr="002C04CE">
        <w:rPr>
          <w:rFonts w:cs="Times New Roman"/>
          <w:sz w:val="20"/>
          <w:szCs w:val="20"/>
        </w:rPr>
        <w:t xml:space="preserve">……………………………………………………  </w:t>
      </w:r>
      <w:r w:rsidR="00E34208">
        <w:rPr>
          <w:rFonts w:cs="Times New Roman"/>
          <w:sz w:val="20"/>
          <w:szCs w:val="20"/>
        </w:rPr>
        <w:tab/>
      </w:r>
      <w:r w:rsidR="00E34208">
        <w:rPr>
          <w:rFonts w:cs="Times New Roman"/>
          <w:sz w:val="20"/>
          <w:szCs w:val="20"/>
        </w:rPr>
        <w:tab/>
      </w:r>
      <w:r w:rsidR="00E34208">
        <w:rPr>
          <w:rFonts w:cs="Times New Roman"/>
          <w:sz w:val="20"/>
          <w:szCs w:val="20"/>
        </w:rPr>
        <w:tab/>
      </w:r>
      <w:r w:rsidRPr="002C04CE">
        <w:rPr>
          <w:rFonts w:cs="Times New Roman"/>
          <w:sz w:val="20"/>
          <w:szCs w:val="20"/>
        </w:rPr>
        <w:t xml:space="preserve">       </w:t>
      </w:r>
      <w:r w:rsidRPr="002C04CE">
        <w:rPr>
          <w:rFonts w:ascii="Calibri" w:hAnsi="Calibri" w:cs="Times New Roman"/>
          <w:sz w:val="20"/>
          <w:szCs w:val="20"/>
        </w:rPr>
        <w:t>……………………………………………………………</w:t>
      </w:r>
    </w:p>
    <w:p w:rsidR="002C04CE" w:rsidRPr="00E34208" w:rsidRDefault="002C04CE" w:rsidP="00E34208">
      <w:pPr>
        <w:pStyle w:val="Akapitzlist"/>
        <w:ind w:left="567"/>
        <w:jc w:val="center"/>
        <w:rPr>
          <w:rFonts w:ascii="Calibri" w:hAnsi="Calibri" w:cs="Times New Roman"/>
          <w:sz w:val="20"/>
          <w:szCs w:val="20"/>
        </w:rPr>
      </w:pPr>
      <w:r w:rsidRPr="002C04CE">
        <w:rPr>
          <w:rFonts w:cs="Times New Roman"/>
          <w:sz w:val="20"/>
          <w:szCs w:val="20"/>
        </w:rPr>
        <w:t>(miejscowość, data)</w:t>
      </w:r>
      <w:r w:rsidRPr="002C04CE">
        <w:rPr>
          <w:rFonts w:ascii="Calibri" w:hAnsi="Calibri" w:cs="Times New Roman"/>
          <w:sz w:val="20"/>
          <w:szCs w:val="20"/>
        </w:rPr>
        <w:t xml:space="preserve"> </w:t>
      </w:r>
      <w:r w:rsidR="00E34208">
        <w:rPr>
          <w:rFonts w:ascii="Calibri" w:hAnsi="Calibri" w:cs="Times New Roman"/>
          <w:sz w:val="20"/>
          <w:szCs w:val="20"/>
        </w:rPr>
        <w:tab/>
      </w:r>
      <w:r w:rsidR="00E34208">
        <w:rPr>
          <w:rFonts w:ascii="Calibri" w:hAnsi="Calibri" w:cs="Times New Roman"/>
          <w:sz w:val="20"/>
          <w:szCs w:val="20"/>
        </w:rPr>
        <w:tab/>
      </w:r>
      <w:r w:rsidR="00E34208">
        <w:rPr>
          <w:rFonts w:ascii="Calibri" w:hAnsi="Calibri" w:cs="Times New Roman"/>
          <w:sz w:val="20"/>
          <w:szCs w:val="20"/>
        </w:rPr>
        <w:tab/>
      </w:r>
      <w:r w:rsidR="00E34208">
        <w:rPr>
          <w:rFonts w:ascii="Calibri" w:hAnsi="Calibri" w:cs="Times New Roman"/>
          <w:sz w:val="20"/>
          <w:szCs w:val="20"/>
        </w:rPr>
        <w:tab/>
      </w:r>
      <w:r w:rsidR="00E34208">
        <w:rPr>
          <w:rFonts w:ascii="Calibri" w:hAnsi="Calibri" w:cs="Times New Roman"/>
          <w:sz w:val="20"/>
          <w:szCs w:val="20"/>
        </w:rPr>
        <w:tab/>
      </w:r>
      <w:r w:rsidRPr="002C04CE">
        <w:rPr>
          <w:rFonts w:ascii="Calibri" w:hAnsi="Calibri" w:cs="Times New Roman"/>
          <w:sz w:val="20"/>
          <w:szCs w:val="20"/>
        </w:rPr>
        <w:t>(czytelny podpis)</w:t>
      </w:r>
    </w:p>
    <w:sectPr w:rsidR="002C04CE" w:rsidRPr="00E34208" w:rsidSect="00E34208">
      <w:headerReference w:type="default" r:id="rId9"/>
      <w:footerReference w:type="default" r:id="rId10"/>
      <w:pgSz w:w="11906" w:h="16838"/>
      <w:pgMar w:top="1417" w:right="1417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308" w:rsidRDefault="00D93308" w:rsidP="000167CA">
      <w:r>
        <w:separator/>
      </w:r>
    </w:p>
  </w:endnote>
  <w:endnote w:type="continuationSeparator" w:id="0">
    <w:p w:rsidR="00D93308" w:rsidRDefault="00D93308" w:rsidP="0001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7CA" w:rsidRPr="00E34208" w:rsidRDefault="00E34208" w:rsidP="00E34208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9532624" wp14:editId="15EB0F05">
          <wp:extent cx="4495800" cy="1152525"/>
          <wp:effectExtent l="0" t="0" r="0" b="9525"/>
          <wp:docPr id="3" name="Obraz 3" descr="Nowa wizualizacj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a wizualizacja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308" w:rsidRDefault="00D93308" w:rsidP="000167CA">
      <w:r>
        <w:separator/>
      </w:r>
    </w:p>
  </w:footnote>
  <w:footnote w:type="continuationSeparator" w:id="0">
    <w:p w:rsidR="00D93308" w:rsidRDefault="00D93308" w:rsidP="00016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208" w:rsidRPr="00E34208" w:rsidRDefault="00834A65" w:rsidP="00834A65">
    <w:pPr>
      <w:pStyle w:val="Bezodstpw"/>
      <w:tabs>
        <w:tab w:val="left" w:pos="8080"/>
      </w:tabs>
      <w:ind w:right="2255"/>
      <w:jc w:val="center"/>
      <w:rPr>
        <w:rFonts w:ascii="Corbel" w:hAnsi="Corbel"/>
        <w:b/>
        <w:sz w:val="28"/>
        <w:szCs w:val="26"/>
      </w:rPr>
    </w:pPr>
    <w:r w:rsidRPr="00E34208">
      <w:rPr>
        <w:rFonts w:ascii="Corbel" w:hAnsi="Corbel"/>
        <w:b/>
        <w:noProof/>
        <w:sz w:val="28"/>
        <w:szCs w:val="26"/>
        <w:lang w:eastAsia="pl-PL"/>
      </w:rPr>
      <w:drawing>
        <wp:anchor distT="0" distB="0" distL="114300" distR="114300" simplePos="0" relativeHeight="251671552" behindDoc="1" locked="0" layoutInCell="1" allowOverlap="1" wp14:anchorId="5111E003" wp14:editId="35CBA9EF">
          <wp:simplePos x="0" y="0"/>
          <wp:positionH relativeFrom="column">
            <wp:posOffset>5111750</wp:posOffset>
          </wp:positionH>
          <wp:positionV relativeFrom="paragraph">
            <wp:posOffset>-180340</wp:posOffset>
          </wp:positionV>
          <wp:extent cx="1974215" cy="1232535"/>
          <wp:effectExtent l="0" t="0" r="6985" b="5715"/>
          <wp:wrapThrough wrapText="bothSides">
            <wp:wrapPolygon edited="0">
              <wp:start x="0" y="0"/>
              <wp:lineTo x="0" y="21366"/>
              <wp:lineTo x="21468" y="21366"/>
              <wp:lineTo x="21468" y="0"/>
              <wp:lineTo x="0" y="0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row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21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4256" w:rsidRPr="00E34208">
      <w:rPr>
        <w:rFonts w:ascii="Corbel" w:hAnsi="Corbel"/>
        <w:b/>
        <w:sz w:val="28"/>
        <w:szCs w:val="26"/>
      </w:rPr>
      <w:t>Stowarzyszenie Dolnoodrzańska Inicjatyw</w:t>
    </w:r>
    <w:r w:rsidR="00E34208" w:rsidRPr="00E34208">
      <w:rPr>
        <w:rFonts w:ascii="Corbel" w:hAnsi="Corbel"/>
        <w:b/>
        <w:sz w:val="28"/>
        <w:szCs w:val="26"/>
      </w:rPr>
      <w:t>a</w:t>
    </w:r>
  </w:p>
  <w:p w:rsidR="00404256" w:rsidRPr="00E34208" w:rsidRDefault="00404256" w:rsidP="00834A65">
    <w:pPr>
      <w:pStyle w:val="Bezodstpw"/>
      <w:tabs>
        <w:tab w:val="left" w:pos="8080"/>
      </w:tabs>
      <w:ind w:right="2255"/>
      <w:jc w:val="center"/>
      <w:rPr>
        <w:rFonts w:ascii="Corbel" w:hAnsi="Corbel"/>
        <w:b/>
        <w:sz w:val="28"/>
        <w:szCs w:val="26"/>
      </w:rPr>
    </w:pPr>
    <w:r w:rsidRPr="00E34208">
      <w:rPr>
        <w:rFonts w:ascii="Corbel" w:hAnsi="Corbel"/>
        <w:b/>
        <w:sz w:val="28"/>
        <w:szCs w:val="26"/>
      </w:rPr>
      <w:t xml:space="preserve"> Rozwoju Obszarów Wiejskich</w:t>
    </w:r>
  </w:p>
  <w:p w:rsidR="00404256" w:rsidRPr="00E34208" w:rsidRDefault="00E34208" w:rsidP="00834A65">
    <w:pPr>
      <w:pStyle w:val="Bezodstpw"/>
      <w:tabs>
        <w:tab w:val="left" w:pos="8080"/>
      </w:tabs>
      <w:ind w:right="2396"/>
      <w:jc w:val="center"/>
      <w:rPr>
        <w:rFonts w:ascii="Corbel" w:hAnsi="Corbel"/>
        <w:b/>
        <w:sz w:val="28"/>
        <w:szCs w:val="28"/>
      </w:rPr>
    </w:pPr>
    <w:r w:rsidRPr="00E34208">
      <w:rPr>
        <w:rFonts w:ascii="Corbel" w:hAnsi="Corbel"/>
        <w:b/>
        <w:sz w:val="28"/>
        <w:szCs w:val="28"/>
      </w:rPr>
      <w:t>Lokalna Grupa Działania DIROW</w:t>
    </w:r>
  </w:p>
  <w:p w:rsidR="00E34208" w:rsidRPr="00404256" w:rsidRDefault="00E34208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5676" w:hanging="360"/>
      </w:pPr>
    </w:lvl>
  </w:abstractNum>
  <w:abstractNum w:abstractNumId="3">
    <w:nsid w:val="0122305E"/>
    <w:multiLevelType w:val="hybridMultilevel"/>
    <w:tmpl w:val="E9560F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232676E"/>
    <w:multiLevelType w:val="hybridMultilevel"/>
    <w:tmpl w:val="A3A22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010FE"/>
    <w:multiLevelType w:val="hybridMultilevel"/>
    <w:tmpl w:val="9EB406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C4372"/>
    <w:multiLevelType w:val="hybridMultilevel"/>
    <w:tmpl w:val="3132D2BA"/>
    <w:lvl w:ilvl="0" w:tplc="95B26C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74DA3"/>
    <w:multiLevelType w:val="hybridMultilevel"/>
    <w:tmpl w:val="65AC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D02A21"/>
    <w:multiLevelType w:val="hybridMultilevel"/>
    <w:tmpl w:val="E9EC8E84"/>
    <w:lvl w:ilvl="0" w:tplc="4B36B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358E9"/>
    <w:multiLevelType w:val="hybridMultilevel"/>
    <w:tmpl w:val="5DDE6DAE"/>
    <w:lvl w:ilvl="0" w:tplc="0415000F">
      <w:start w:val="1"/>
      <w:numFmt w:val="decimal"/>
      <w:lvlText w:val="%1."/>
      <w:lvlJc w:val="left"/>
      <w:pPr>
        <w:ind w:left="752" w:hanging="360"/>
      </w:pPr>
    </w:lvl>
    <w:lvl w:ilvl="1" w:tplc="04150019" w:tentative="1">
      <w:start w:val="1"/>
      <w:numFmt w:val="lowerLetter"/>
      <w:lvlText w:val="%2."/>
      <w:lvlJc w:val="left"/>
      <w:pPr>
        <w:ind w:left="1472" w:hanging="360"/>
      </w:pPr>
    </w:lvl>
    <w:lvl w:ilvl="2" w:tplc="0415001B" w:tentative="1">
      <w:start w:val="1"/>
      <w:numFmt w:val="lowerRoman"/>
      <w:lvlText w:val="%3."/>
      <w:lvlJc w:val="right"/>
      <w:pPr>
        <w:ind w:left="2192" w:hanging="180"/>
      </w:pPr>
    </w:lvl>
    <w:lvl w:ilvl="3" w:tplc="0415000F" w:tentative="1">
      <w:start w:val="1"/>
      <w:numFmt w:val="decimal"/>
      <w:lvlText w:val="%4."/>
      <w:lvlJc w:val="left"/>
      <w:pPr>
        <w:ind w:left="2912" w:hanging="360"/>
      </w:pPr>
    </w:lvl>
    <w:lvl w:ilvl="4" w:tplc="04150019" w:tentative="1">
      <w:start w:val="1"/>
      <w:numFmt w:val="lowerLetter"/>
      <w:lvlText w:val="%5."/>
      <w:lvlJc w:val="left"/>
      <w:pPr>
        <w:ind w:left="3632" w:hanging="360"/>
      </w:pPr>
    </w:lvl>
    <w:lvl w:ilvl="5" w:tplc="0415001B" w:tentative="1">
      <w:start w:val="1"/>
      <w:numFmt w:val="lowerRoman"/>
      <w:lvlText w:val="%6."/>
      <w:lvlJc w:val="right"/>
      <w:pPr>
        <w:ind w:left="4352" w:hanging="180"/>
      </w:pPr>
    </w:lvl>
    <w:lvl w:ilvl="6" w:tplc="0415000F" w:tentative="1">
      <w:start w:val="1"/>
      <w:numFmt w:val="decimal"/>
      <w:lvlText w:val="%7."/>
      <w:lvlJc w:val="left"/>
      <w:pPr>
        <w:ind w:left="5072" w:hanging="360"/>
      </w:pPr>
    </w:lvl>
    <w:lvl w:ilvl="7" w:tplc="04150019" w:tentative="1">
      <w:start w:val="1"/>
      <w:numFmt w:val="lowerLetter"/>
      <w:lvlText w:val="%8."/>
      <w:lvlJc w:val="left"/>
      <w:pPr>
        <w:ind w:left="5792" w:hanging="360"/>
      </w:pPr>
    </w:lvl>
    <w:lvl w:ilvl="8" w:tplc="0415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0">
    <w:nsid w:val="36742F44"/>
    <w:multiLevelType w:val="hybridMultilevel"/>
    <w:tmpl w:val="145A4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3A17CA"/>
    <w:multiLevelType w:val="hybridMultilevel"/>
    <w:tmpl w:val="92D2F4B6"/>
    <w:lvl w:ilvl="0" w:tplc="6B5E6CDC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D53C16"/>
    <w:multiLevelType w:val="hybridMultilevel"/>
    <w:tmpl w:val="95F0C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1E0665F"/>
    <w:multiLevelType w:val="hybridMultilevel"/>
    <w:tmpl w:val="397479A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7D0D3D7F"/>
    <w:multiLevelType w:val="hybridMultilevel"/>
    <w:tmpl w:val="521C92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2"/>
  </w:num>
  <w:num w:numId="5">
    <w:abstractNumId w:val="11"/>
  </w:num>
  <w:num w:numId="6">
    <w:abstractNumId w:val="7"/>
  </w:num>
  <w:num w:numId="7">
    <w:abstractNumId w:val="4"/>
  </w:num>
  <w:num w:numId="8">
    <w:abstractNumId w:val="5"/>
  </w:num>
  <w:num w:numId="9">
    <w:abstractNumId w:val="6"/>
  </w:num>
  <w:num w:numId="10">
    <w:abstractNumId w:val="12"/>
  </w:num>
  <w:num w:numId="11">
    <w:abstractNumId w:val="13"/>
  </w:num>
  <w:num w:numId="12">
    <w:abstractNumId w:val="14"/>
  </w:num>
  <w:num w:numId="13">
    <w:abstractNumId w:val="3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CA"/>
    <w:rsid w:val="00012351"/>
    <w:rsid w:val="000167CA"/>
    <w:rsid w:val="00074AD3"/>
    <w:rsid w:val="00090C67"/>
    <w:rsid w:val="000E74C2"/>
    <w:rsid w:val="001253BD"/>
    <w:rsid w:val="001E2339"/>
    <w:rsid w:val="00273BB5"/>
    <w:rsid w:val="00284ED1"/>
    <w:rsid w:val="0029048D"/>
    <w:rsid w:val="002B4571"/>
    <w:rsid w:val="002C04CE"/>
    <w:rsid w:val="003C3D4B"/>
    <w:rsid w:val="003D70FE"/>
    <w:rsid w:val="003F6493"/>
    <w:rsid w:val="00404256"/>
    <w:rsid w:val="00417E91"/>
    <w:rsid w:val="00443D6D"/>
    <w:rsid w:val="00456D30"/>
    <w:rsid w:val="00471E01"/>
    <w:rsid w:val="004F281D"/>
    <w:rsid w:val="00541B22"/>
    <w:rsid w:val="00546012"/>
    <w:rsid w:val="005462B1"/>
    <w:rsid w:val="00574D83"/>
    <w:rsid w:val="0059522D"/>
    <w:rsid w:val="006218B4"/>
    <w:rsid w:val="00662157"/>
    <w:rsid w:val="0071122A"/>
    <w:rsid w:val="00722521"/>
    <w:rsid w:val="0074169F"/>
    <w:rsid w:val="00756B28"/>
    <w:rsid w:val="007800F8"/>
    <w:rsid w:val="007A1697"/>
    <w:rsid w:val="007F3865"/>
    <w:rsid w:val="007F55B1"/>
    <w:rsid w:val="00834A65"/>
    <w:rsid w:val="00875286"/>
    <w:rsid w:val="008E4C19"/>
    <w:rsid w:val="009A3DF0"/>
    <w:rsid w:val="009A4B8E"/>
    <w:rsid w:val="009D2502"/>
    <w:rsid w:val="009E5A61"/>
    <w:rsid w:val="009F6BFC"/>
    <w:rsid w:val="00A11827"/>
    <w:rsid w:val="00A2611B"/>
    <w:rsid w:val="00A57808"/>
    <w:rsid w:val="00A661AB"/>
    <w:rsid w:val="00A6713E"/>
    <w:rsid w:val="00B21036"/>
    <w:rsid w:val="00B82247"/>
    <w:rsid w:val="00BB52A0"/>
    <w:rsid w:val="00BB568C"/>
    <w:rsid w:val="00BB5A0E"/>
    <w:rsid w:val="00BC1E63"/>
    <w:rsid w:val="00BE39D6"/>
    <w:rsid w:val="00BE40AF"/>
    <w:rsid w:val="00BF529F"/>
    <w:rsid w:val="00C474C9"/>
    <w:rsid w:val="00C52971"/>
    <w:rsid w:val="00C72936"/>
    <w:rsid w:val="00CB5C37"/>
    <w:rsid w:val="00CE4464"/>
    <w:rsid w:val="00D04934"/>
    <w:rsid w:val="00D80D49"/>
    <w:rsid w:val="00D92E57"/>
    <w:rsid w:val="00D93308"/>
    <w:rsid w:val="00DA74E4"/>
    <w:rsid w:val="00DD746B"/>
    <w:rsid w:val="00DE2404"/>
    <w:rsid w:val="00E14AB0"/>
    <w:rsid w:val="00E235B5"/>
    <w:rsid w:val="00E34208"/>
    <w:rsid w:val="00E54716"/>
    <w:rsid w:val="00E723AC"/>
    <w:rsid w:val="00F0101E"/>
    <w:rsid w:val="00F257D5"/>
    <w:rsid w:val="00F335BD"/>
    <w:rsid w:val="00F47B2A"/>
    <w:rsid w:val="00F77AC9"/>
    <w:rsid w:val="00FC1C75"/>
    <w:rsid w:val="00F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6D30"/>
    <w:rPr>
      <w:rFonts w:eastAsiaTheme="minorHAns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ind w:left="720"/>
      <w:contextualSpacing/>
    </w:pPr>
  </w:style>
  <w:style w:type="paragraph" w:styleId="Bezodstpw">
    <w:name w:val="No Spacing"/>
    <w:uiPriority w:val="1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pacing w:before="288" w:after="288" w:line="36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6D30"/>
    <w:rPr>
      <w:rFonts w:eastAsiaTheme="minorHAns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ind w:left="720"/>
      <w:contextualSpacing/>
    </w:pPr>
  </w:style>
  <w:style w:type="paragraph" w:styleId="Bezodstpw">
    <w:name w:val="No Spacing"/>
    <w:uiPriority w:val="1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pacing w:before="288" w:after="288" w:line="36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dirow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DIROW2</dc:creator>
  <cp:lastModifiedBy>user</cp:lastModifiedBy>
  <cp:revision>6</cp:revision>
  <cp:lastPrinted>2017-04-27T07:55:00Z</cp:lastPrinted>
  <dcterms:created xsi:type="dcterms:W3CDTF">2013-05-06T12:16:00Z</dcterms:created>
  <dcterms:modified xsi:type="dcterms:W3CDTF">2017-04-27T07:55:00Z</dcterms:modified>
</cp:coreProperties>
</file>