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E6D" w:rsidRDefault="00A60E6D" w:rsidP="00811C2C">
      <w:pPr>
        <w:shd w:val="clear" w:color="auto" w:fill="FFFFFF"/>
        <w:jc w:val="center"/>
        <w:rPr>
          <w:rFonts w:ascii="Arial" w:hAnsi="Arial" w:cs="Arial"/>
          <w:b/>
          <w:bCs/>
          <w:color w:val="666666"/>
          <w:lang w:eastAsia="pl-PL"/>
        </w:rPr>
      </w:pPr>
      <w:r>
        <w:rPr>
          <w:rFonts w:ascii="Arial" w:hAnsi="Arial" w:cs="Arial"/>
          <w:b/>
          <w:bCs/>
          <w:color w:val="666666"/>
          <w:lang w:eastAsia="pl-PL"/>
        </w:rPr>
        <w:t xml:space="preserve">Propozycje projektów </w:t>
      </w:r>
      <w:r w:rsidR="00811C2C">
        <w:rPr>
          <w:rFonts w:ascii="Arial" w:hAnsi="Arial" w:cs="Arial"/>
          <w:b/>
          <w:bCs/>
          <w:color w:val="666666"/>
          <w:lang w:eastAsia="pl-PL"/>
        </w:rPr>
        <w:t>do Lokalnej Strategii Rozwoju</w:t>
      </w:r>
    </w:p>
    <w:p w:rsidR="00A60E6D" w:rsidRDefault="00A60E6D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</w:p>
    <w:p w:rsidR="00A60E6D" w:rsidRPr="00811C2C" w:rsidRDefault="00A60E6D" w:rsidP="00811C2C">
      <w:pPr>
        <w:pStyle w:val="Tekstpodstawowy"/>
        <w:spacing w:after="120" w:line="276" w:lineRule="auto"/>
        <w:ind w:firstLine="539"/>
        <w:rPr>
          <w:lang w:eastAsia="pl-PL"/>
        </w:rPr>
      </w:pPr>
      <w:r w:rsidRPr="00811C2C">
        <w:rPr>
          <w:lang w:eastAsia="pl-PL"/>
        </w:rPr>
        <w:t>Szanowni Państwo zwracamy się  z prośbą o</w:t>
      </w:r>
      <w:r w:rsidR="00811C2C" w:rsidRPr="00811C2C">
        <w:rPr>
          <w:lang w:eastAsia="pl-PL"/>
        </w:rPr>
        <w:t xml:space="preserve"> udzielenie informacji, które </w:t>
      </w:r>
      <w:r w:rsidRPr="00811C2C">
        <w:rPr>
          <w:lang w:eastAsia="pl-PL"/>
        </w:rPr>
        <w:t>pomogą nam w opracowaniu celów Lokalnej Strategii Rozwoju i jednocześnie będą zgodne z Państwa oczekiwaniami przy składaniu wniosków do LGD w ramach działań Leader na lata 2014 – 2020. Ankieta ma charakter orientacyjny i nie zobowiązuje do późniejszego złożenia wniosku.</w:t>
      </w:r>
    </w:p>
    <w:p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1. Robocza nazwa zadania</w:t>
      </w:r>
    </w:p>
    <w:p w:rsidR="00877940" w:rsidRDefault="00946863" w:rsidP="00946863">
      <w:pPr>
        <w:shd w:val="clear" w:color="auto" w:fill="FFFFFF"/>
        <w:tabs>
          <w:tab w:val="left" w:pos="8280"/>
        </w:tabs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Tytuł roboczy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877940" w:rsidTr="00877940">
        <w:tc>
          <w:tcPr>
            <w:tcW w:w="10346" w:type="dxa"/>
          </w:tcPr>
          <w:p w:rsidR="00877940" w:rsidRDefault="00877940" w:rsidP="00946863">
            <w:pPr>
              <w:tabs>
                <w:tab w:val="left" w:pos="8280"/>
              </w:tabs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:rsidR="00946863" w:rsidRPr="006B4A60" w:rsidRDefault="00946863" w:rsidP="00946863">
      <w:pPr>
        <w:shd w:val="clear" w:color="auto" w:fill="FFFFFF"/>
        <w:tabs>
          <w:tab w:val="left" w:pos="8280"/>
        </w:tabs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>
        <w:rPr>
          <w:rFonts w:ascii="Arial" w:hAnsi="Arial" w:cs="Arial"/>
          <w:color w:val="800000"/>
          <w:sz w:val="20"/>
          <w:szCs w:val="20"/>
          <w:lang w:eastAsia="pl-PL"/>
        </w:rPr>
        <w:tab/>
      </w:r>
    </w:p>
    <w:p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2. Obszar tematyczny</w:t>
      </w:r>
    </w:p>
    <w:p w:rsidR="00946863" w:rsidRPr="006B4A60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można zaznaczyć kilka obszarów powiązanych ze sobą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8"/>
      </w:tblGrid>
      <w:tr w:rsidR="00946863" w:rsidRPr="006B4A60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18pt;height:15.6pt" o:ole="">
                  <v:imagedata r:id="rId8" o:title=""/>
                </v:shape>
                <w:control r:id="rId9" w:name="DefaultOcxName1" w:shapeid="_x0000_i1047"/>
              </w:object>
            </w:r>
            <w:r w:rsidRPr="006B4A60">
              <w:rPr>
                <w:lang w:eastAsia="pl-PL"/>
              </w:rPr>
              <w:t> turystyka i rekreacja</w:t>
            </w:r>
          </w:p>
        </w:tc>
      </w:tr>
      <w:tr w:rsidR="00946863" w:rsidRPr="006B4A60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>
                <v:shape id="_x0000_i1050" type="#_x0000_t75" style="width:18pt;height:15.6pt" o:ole="">
                  <v:imagedata r:id="rId8" o:title=""/>
                </v:shape>
                <w:control r:id="rId10" w:name="DefaultOcxName2" w:shapeid="_x0000_i1050"/>
              </w:object>
            </w:r>
            <w:r w:rsidRPr="006B4A60">
              <w:rPr>
                <w:lang w:eastAsia="pl-PL"/>
              </w:rPr>
              <w:t> rozwój produktów lokalnych</w:t>
            </w:r>
          </w:p>
        </w:tc>
      </w:tr>
      <w:tr w:rsidR="00946863" w:rsidRPr="006B4A60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>
                <v:shape id="_x0000_i1053" type="#_x0000_t75" style="width:18pt;height:15.6pt" o:ole="">
                  <v:imagedata r:id="rId8" o:title=""/>
                </v:shape>
                <w:control r:id="rId11" w:name="DefaultOcxName3" w:shapeid="_x0000_i1053"/>
              </w:object>
            </w:r>
            <w:r w:rsidRPr="006B4A60">
              <w:rPr>
                <w:lang w:eastAsia="pl-PL"/>
              </w:rPr>
              <w:t> zachowanie lokalnego dziedzictwa</w:t>
            </w:r>
          </w:p>
        </w:tc>
      </w:tr>
      <w:tr w:rsidR="00946863" w:rsidRPr="006B4A60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>
                <v:shape id="_x0000_i1056" type="#_x0000_t75" style="width:18pt;height:15.6pt" o:ole="">
                  <v:imagedata r:id="rId8" o:title=""/>
                </v:shape>
                <w:control r:id="rId12" w:name="DefaultOcxName4" w:shapeid="_x0000_i1056"/>
              </w:object>
            </w:r>
            <w:r w:rsidRPr="006B4A60">
              <w:rPr>
                <w:lang w:eastAsia="pl-PL"/>
              </w:rPr>
              <w:t> odnowa społeczno-gospodarcza miejscowości (rewitalizacja miejscowości)</w:t>
            </w:r>
          </w:p>
        </w:tc>
      </w:tr>
      <w:tr w:rsidR="00946863" w:rsidRPr="006B4A60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>
                <v:shape id="_x0000_i1059" type="#_x0000_t75" style="width:18pt;height:15.6pt" o:ole="">
                  <v:imagedata r:id="rId8" o:title=""/>
                </v:shape>
                <w:control r:id="rId13" w:name="DefaultOcxName5" w:shapeid="_x0000_i1059"/>
              </w:object>
            </w:r>
            <w:r w:rsidRPr="006B4A60">
              <w:rPr>
                <w:lang w:eastAsia="pl-PL"/>
              </w:rPr>
              <w:t> rozwój charakterystycznej dla obszaru przedsiębiorczości</w:t>
            </w:r>
          </w:p>
        </w:tc>
      </w:tr>
      <w:tr w:rsidR="00946863" w:rsidRPr="006B4A60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>
                <v:shape id="_x0000_i1062" type="#_x0000_t75" style="width:18pt;height:15.6pt" o:ole="">
                  <v:imagedata r:id="rId8" o:title=""/>
                </v:shape>
                <w:control r:id="rId14" w:name="DefaultOcxName6" w:shapeid="_x0000_i1062"/>
              </w:object>
            </w:r>
            <w:r w:rsidRPr="006B4A60">
              <w:rPr>
                <w:lang w:eastAsia="pl-PL"/>
              </w:rPr>
              <w:t> rozwój rynków zbytu</w:t>
            </w:r>
          </w:p>
        </w:tc>
      </w:tr>
      <w:tr w:rsidR="00946863" w:rsidRPr="006B4A60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>
                <v:shape id="_x0000_i1065" type="#_x0000_t75" style="width:18pt;height:15.6pt" o:ole="">
                  <v:imagedata r:id="rId8" o:title=""/>
                </v:shape>
                <w:control r:id="rId15" w:name="DefaultOcxName7" w:shapeid="_x0000_i1065"/>
              </w:object>
            </w:r>
            <w:r w:rsidRPr="006B4A60">
              <w:rPr>
                <w:lang w:eastAsia="pl-PL"/>
              </w:rPr>
              <w:t> włączenie społeczne, walka z ubóstwem i wszelką dyskryminacją</w:t>
            </w:r>
          </w:p>
        </w:tc>
      </w:tr>
      <w:tr w:rsidR="00946863" w:rsidRPr="006B4A60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>
                <v:shape id="_x0000_i1068" type="#_x0000_t75" style="width:18pt;height:15.6pt" o:ole="">
                  <v:imagedata r:id="rId8" o:title=""/>
                </v:shape>
                <w:control r:id="rId16" w:name="DefaultOcxName8" w:shapeid="_x0000_i1068"/>
              </w:object>
            </w:r>
            <w:r w:rsidRPr="006B4A60">
              <w:rPr>
                <w:lang w:eastAsia="pl-PL"/>
              </w:rPr>
              <w:t> wzmocnienie kapitału społecznego</w:t>
            </w:r>
          </w:p>
        </w:tc>
      </w:tr>
      <w:tr w:rsidR="00946863" w:rsidRPr="006B4A60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>
                <v:shape id="_x0000_i1071" type="#_x0000_t75" style="width:18pt;height:15.6pt" o:ole="">
                  <v:imagedata r:id="rId8" o:title=""/>
                </v:shape>
                <w:control r:id="rId17" w:name="DefaultOcxName9" w:shapeid="_x0000_i1071"/>
              </w:object>
            </w:r>
            <w:r w:rsidRPr="006B4A60">
              <w:rPr>
                <w:lang w:eastAsia="pl-PL"/>
              </w:rPr>
              <w:t> inne: </w:t>
            </w:r>
            <w:r w:rsidRPr="006B4A60">
              <w:object w:dxaOrig="225" w:dyaOrig="225">
                <v:shape id="_x0000_i1075" type="#_x0000_t75" style="width:120pt;height:18pt" o:ole="">
                  <v:imagedata r:id="rId18" o:title=""/>
                </v:shape>
                <w:control r:id="rId19" w:name="DefaultOcxName10" w:shapeid="_x0000_i1075"/>
              </w:object>
            </w:r>
          </w:p>
        </w:tc>
      </w:tr>
    </w:tbl>
    <w:p w:rsidR="00821010" w:rsidRDefault="00821010" w:rsidP="00946863">
      <w:pPr>
        <w:shd w:val="clear" w:color="auto" w:fill="FFFFFF"/>
        <w:spacing w:after="150"/>
        <w:rPr>
          <w:rFonts w:ascii="Arial" w:hAnsi="Arial" w:cs="Arial"/>
          <w:b/>
          <w:bCs/>
          <w:color w:val="666666"/>
          <w:lang w:eastAsia="pl-PL"/>
        </w:rPr>
      </w:pPr>
    </w:p>
    <w:p w:rsidR="00946863" w:rsidRDefault="00946863" w:rsidP="00946863">
      <w:pPr>
        <w:shd w:val="clear" w:color="auto" w:fill="FFFFFF"/>
        <w:spacing w:after="150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3.Gmina</w:t>
      </w:r>
    </w:p>
    <w:p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 w:rsidRPr="00877940">
        <w:rPr>
          <w:rFonts w:ascii="Arial" w:hAnsi="Arial" w:cs="Arial"/>
          <w:b/>
          <w:bCs/>
          <w:color w:val="666666"/>
          <w:lang w:eastAsia="pl-PL"/>
        </w:rPr>
        <w:t>o</w:t>
      </w:r>
      <w:r>
        <w:rPr>
          <w:lang w:eastAsia="pl-PL"/>
        </w:rPr>
        <w:tab/>
        <w:t xml:space="preserve">  Gryfino</w:t>
      </w:r>
    </w:p>
    <w:p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Banie</w:t>
      </w:r>
      <w:bookmarkStart w:id="0" w:name="_GoBack"/>
      <w:bookmarkEnd w:id="0"/>
    </w:p>
    <w:p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Chojna</w:t>
      </w:r>
    </w:p>
    <w:p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Moryń</w:t>
      </w:r>
    </w:p>
    <w:p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Mieszkowice</w:t>
      </w:r>
    </w:p>
    <w:p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Cedynia</w:t>
      </w:r>
    </w:p>
    <w:p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 w:rsidRPr="00877940">
        <w:rPr>
          <w:lang w:eastAsia="pl-PL"/>
        </w:rPr>
        <w:t>o</w:t>
      </w:r>
      <w:r w:rsidRPr="00877940">
        <w:rPr>
          <w:lang w:eastAsia="pl-PL"/>
        </w:rPr>
        <w:tab/>
        <w:t xml:space="preserve">  Widuchowa</w:t>
      </w:r>
      <w:r w:rsidRPr="00877940">
        <w:rPr>
          <w:lang w:eastAsia="pl-PL"/>
        </w:rPr>
        <w:cr/>
      </w:r>
    </w:p>
    <w:p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lastRenderedPageBreak/>
        <w:t>4. Miejsce realizacji zadania</w:t>
      </w:r>
    </w:p>
    <w:p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miejscowość lub miejscowości, w której zadanie miałoby być zrealizowane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877940" w:rsidTr="00877940">
        <w:tc>
          <w:tcPr>
            <w:tcW w:w="10346" w:type="dxa"/>
          </w:tcPr>
          <w:p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  <w:p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  <w:p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:rsidR="00877940" w:rsidRPr="006B4A60" w:rsidRDefault="00877940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</w:p>
    <w:p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5. Cel zadania</w:t>
      </w:r>
    </w:p>
    <w:p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jakie zmiany (poprawa) nastąpią w wyniku realizacji zadania?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877940" w:rsidTr="00877940">
        <w:tc>
          <w:tcPr>
            <w:tcW w:w="10346" w:type="dxa"/>
          </w:tcPr>
          <w:p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  <w:p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:rsidR="00877940" w:rsidRPr="006B4A60" w:rsidRDefault="00877940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</w:p>
    <w:p w:rsidR="00946863" w:rsidRDefault="00946863" w:rsidP="00946863">
      <w:pPr>
        <w:shd w:val="clear" w:color="auto" w:fill="FFFFFF"/>
        <w:spacing w:after="150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6. Krótki opis zadania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877940" w:rsidTr="00877940">
        <w:tc>
          <w:tcPr>
            <w:tcW w:w="10346" w:type="dxa"/>
          </w:tcPr>
          <w:p w:rsidR="00877940" w:rsidRDefault="00877940" w:rsidP="00946863">
            <w:pPr>
              <w:spacing w:after="150"/>
              <w:rPr>
                <w:rFonts w:ascii="Arial" w:hAnsi="Arial" w:cs="Arial"/>
                <w:b/>
                <w:bCs/>
                <w:color w:val="666666"/>
                <w:lang w:eastAsia="pl-PL"/>
              </w:rPr>
            </w:pPr>
          </w:p>
          <w:p w:rsidR="00877940" w:rsidRDefault="00877940" w:rsidP="00946863">
            <w:pPr>
              <w:spacing w:after="150"/>
              <w:rPr>
                <w:rFonts w:ascii="Arial" w:hAnsi="Arial" w:cs="Arial"/>
                <w:b/>
                <w:bCs/>
                <w:color w:val="666666"/>
                <w:lang w:eastAsia="pl-PL"/>
              </w:rPr>
            </w:pPr>
          </w:p>
          <w:p w:rsidR="00877940" w:rsidRDefault="00877940" w:rsidP="00946863">
            <w:pPr>
              <w:spacing w:after="150"/>
              <w:rPr>
                <w:rFonts w:ascii="Arial" w:hAnsi="Arial" w:cs="Arial"/>
                <w:b/>
                <w:bCs/>
                <w:color w:val="666666"/>
                <w:lang w:eastAsia="pl-PL"/>
              </w:rPr>
            </w:pPr>
          </w:p>
          <w:p w:rsidR="00877940" w:rsidRDefault="00877940" w:rsidP="00946863">
            <w:pPr>
              <w:spacing w:after="150"/>
              <w:rPr>
                <w:rFonts w:ascii="Arial" w:hAnsi="Arial" w:cs="Arial"/>
                <w:b/>
                <w:bCs/>
                <w:color w:val="666666"/>
                <w:lang w:eastAsia="pl-PL"/>
              </w:rPr>
            </w:pPr>
          </w:p>
        </w:tc>
      </w:tr>
    </w:tbl>
    <w:p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7. Szacunkowy koszt</w:t>
      </w:r>
    </w:p>
    <w:p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jakie środki trzeba byłoby przeznaczyć na realizację tego zadania?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877940" w:rsidTr="00877940">
        <w:tc>
          <w:tcPr>
            <w:tcW w:w="10346" w:type="dxa"/>
          </w:tcPr>
          <w:p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8. Planowany rok realizacji zadania</w:t>
      </w:r>
    </w:p>
    <w:p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MINIMALNA wartość: 2016 MAKSYMALNA wartość: 2020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877940" w:rsidTr="00877940">
        <w:tc>
          <w:tcPr>
            <w:tcW w:w="10346" w:type="dxa"/>
          </w:tcPr>
          <w:p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9. Osoba do kontaktu (Imię i nazwisko, adres/telefon/e-mail)</w:t>
      </w:r>
    </w:p>
    <w:p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Wyrażam zgodę na przetwarzanie moich danych osobowych zawartych w niniejszej Karcie na potrzeby procesu tworzenia LSR – zgodnie z Ustawą z dnia 29 sierpnia 1997 r. o ochronie danych osobowych (Dz. U. z 2002 r. Nr 101, poz. 926 z późn. zm.)</w:t>
      </w: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877940" w:rsidTr="00877940">
        <w:trPr>
          <w:trHeight w:val="420"/>
        </w:trPr>
        <w:tc>
          <w:tcPr>
            <w:tcW w:w="10314" w:type="dxa"/>
          </w:tcPr>
          <w:p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  <w:p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:rsidR="00946863" w:rsidRPr="006B4A60" w:rsidRDefault="00946863" w:rsidP="00946863">
      <w:pPr>
        <w:shd w:val="clear" w:color="auto" w:fill="FFFFFF"/>
        <w:spacing w:after="150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10. Reprezentowana instytucja lub organizacja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877940" w:rsidTr="00877940">
        <w:tc>
          <w:tcPr>
            <w:tcW w:w="10346" w:type="dxa"/>
          </w:tcPr>
          <w:p w:rsidR="00877940" w:rsidRDefault="00877940" w:rsidP="00946863"/>
          <w:p w:rsidR="00877940" w:rsidRDefault="00877940" w:rsidP="00946863"/>
          <w:p w:rsidR="00877940" w:rsidRDefault="00877940" w:rsidP="00946863"/>
          <w:p w:rsidR="00877940" w:rsidRDefault="00877940" w:rsidP="00946863"/>
        </w:tc>
      </w:tr>
    </w:tbl>
    <w:p w:rsidR="00946863" w:rsidRDefault="00946863" w:rsidP="00811C2C"/>
    <w:sectPr w:rsidR="00946863" w:rsidSect="006D658A">
      <w:headerReference w:type="default" r:id="rId20"/>
      <w:footerReference w:type="default" r:id="rId21"/>
      <w:pgSz w:w="11906" w:h="16838"/>
      <w:pgMar w:top="1843" w:right="1274" w:bottom="720" w:left="42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9F2" w:rsidRDefault="00D259F2" w:rsidP="000167CA">
      <w:r>
        <w:separator/>
      </w:r>
    </w:p>
  </w:endnote>
  <w:endnote w:type="continuationSeparator" w:id="0">
    <w:p w:rsidR="00D259F2" w:rsidRDefault="00D259F2" w:rsidP="000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6D658A" w:rsidRDefault="00A60E6D" w:rsidP="006D658A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354pt;height:90.6pt">
          <v:imagedata r:id="rId1" o:title="Nowa wizualizacja JPG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9F2" w:rsidRDefault="00D259F2" w:rsidP="000167CA">
      <w:r>
        <w:separator/>
      </w:r>
    </w:p>
  </w:footnote>
  <w:footnote w:type="continuationSeparator" w:id="0">
    <w:p w:rsidR="00D259F2" w:rsidRDefault="00D259F2" w:rsidP="00016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A57808" w:rsidRDefault="00DA2B92" w:rsidP="00834A65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6"/>
        <w:szCs w:val="26"/>
      </w:rPr>
    </w:pPr>
    <w:r>
      <w:rPr>
        <w:rFonts w:ascii="Corbel" w:hAnsi="Corbel"/>
        <w:b/>
        <w:noProof/>
        <w:sz w:val="26"/>
        <w:szCs w:val="26"/>
        <w:lang w:eastAsia="pl-PL"/>
      </w:rPr>
      <w:drawing>
        <wp:anchor distT="0" distB="0" distL="114300" distR="114300" simplePos="0" relativeHeight="251671552" behindDoc="1" locked="0" layoutInCell="1" allowOverlap="1" wp14:anchorId="4DC1CEA6" wp14:editId="1F218FB2">
          <wp:simplePos x="0" y="0"/>
          <wp:positionH relativeFrom="column">
            <wp:posOffset>5026660</wp:posOffset>
          </wp:positionH>
          <wp:positionV relativeFrom="paragraph">
            <wp:posOffset>-121285</wp:posOffset>
          </wp:positionV>
          <wp:extent cx="1974215" cy="1232535"/>
          <wp:effectExtent l="0" t="0" r="6985" b="5715"/>
          <wp:wrapThrough wrapText="bothSides">
            <wp:wrapPolygon edited="0">
              <wp:start x="0" y="0"/>
              <wp:lineTo x="0" y="21366"/>
              <wp:lineTo x="21468" y="21366"/>
              <wp:lineTo x="21468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ro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21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808">
      <w:rPr>
        <w:rFonts w:ascii="Corbel" w:hAnsi="Corbel"/>
        <w:b/>
        <w:sz w:val="26"/>
        <w:szCs w:val="26"/>
      </w:rPr>
      <w:t>Stowarzyszenie Dolnoodrzańska Inicjatyw</w:t>
    </w:r>
    <w:r w:rsidR="001C7FB6">
      <w:rPr>
        <w:rFonts w:ascii="Corbel" w:hAnsi="Corbel"/>
        <w:b/>
        <w:sz w:val="26"/>
        <w:szCs w:val="26"/>
      </w:rPr>
      <w:t>a</w:t>
    </w:r>
    <w:r w:rsidRPr="00A57808">
      <w:rPr>
        <w:rFonts w:ascii="Corbel" w:hAnsi="Corbel"/>
        <w:b/>
        <w:sz w:val="26"/>
        <w:szCs w:val="26"/>
      </w:rPr>
      <w:t xml:space="preserve"> Rozwoju Obszarów Wiejskich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  <w:b/>
        <w:sz w:val="28"/>
        <w:szCs w:val="28"/>
      </w:rPr>
    </w:pPr>
    <w:r w:rsidRPr="00404256">
      <w:rPr>
        <w:rFonts w:ascii="Corbel" w:hAnsi="Corbel"/>
        <w:b/>
        <w:sz w:val="28"/>
        <w:szCs w:val="28"/>
      </w:rPr>
      <w:t>Lokalna Grupa Działania „DIROW”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 w:rsidRPr="00404256">
      <w:rPr>
        <w:rFonts w:ascii="Corbel" w:hAnsi="Corbel"/>
      </w:rPr>
      <w:t>74-1</w:t>
    </w:r>
    <w:r>
      <w:rPr>
        <w:rFonts w:ascii="Corbel" w:hAnsi="Corbel"/>
      </w:rPr>
      <w:t>00 Gryfino   ul. Sprzymierzonych 1</w:t>
    </w:r>
  </w:p>
  <w:p w:rsidR="00DA2B92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>
      <w:rPr>
        <w:rFonts w:ascii="Corbel" w:hAnsi="Corbel"/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5926DE3" wp14:editId="3D8E8F95">
              <wp:simplePos x="0" y="0"/>
              <wp:positionH relativeFrom="column">
                <wp:posOffset>117679</wp:posOffset>
              </wp:positionH>
              <wp:positionV relativeFrom="paragraph">
                <wp:posOffset>317308</wp:posOffset>
              </wp:positionV>
              <wp:extent cx="6875253" cy="0"/>
              <wp:effectExtent l="0" t="0" r="2095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5253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25pt" to="550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" strokecolor="#a5a5a5 [2092]"/>
          </w:pict>
        </mc:Fallback>
      </mc:AlternateContent>
    </w:r>
    <w:r w:rsidRPr="00404256">
      <w:rPr>
        <w:rFonts w:ascii="Corbel" w:hAnsi="Corbel"/>
      </w:rPr>
      <w:t>Bank Zachodni WBK S.A.  nr konta 64 1090 2268 0000 0001 1108 0026</w:t>
    </w:r>
  </w:p>
  <w:p w:rsidR="00215687" w:rsidRDefault="00215687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</w:p>
  <w:p w:rsidR="00A939C4" w:rsidRPr="00404256" w:rsidRDefault="00A939C4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5676" w:hanging="360"/>
      </w:pPr>
    </w:lvl>
  </w:abstractNum>
  <w:abstractNum w:abstractNumId="3">
    <w:nsid w:val="0122305E"/>
    <w:multiLevelType w:val="hybridMultilevel"/>
    <w:tmpl w:val="E9560F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232676E"/>
    <w:multiLevelType w:val="hybridMultilevel"/>
    <w:tmpl w:val="A3A2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444B17"/>
    <w:multiLevelType w:val="hybridMultilevel"/>
    <w:tmpl w:val="0F42A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81B08"/>
    <w:multiLevelType w:val="hybridMultilevel"/>
    <w:tmpl w:val="315AC466"/>
    <w:lvl w:ilvl="0" w:tplc="5FAC9D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7">
    <w:nsid w:val="08037E68"/>
    <w:multiLevelType w:val="hybridMultilevel"/>
    <w:tmpl w:val="CC7E9A98"/>
    <w:lvl w:ilvl="0" w:tplc="D9B6B0C4">
      <w:numFmt w:val="bullet"/>
      <w:lvlText w:val="·"/>
      <w:lvlJc w:val="left"/>
      <w:pPr>
        <w:ind w:left="720" w:hanging="360"/>
      </w:pPr>
      <w:rPr>
        <w:rFonts w:ascii="Corbel" w:eastAsia="Arial" w:hAnsi="Corbe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8010FE"/>
    <w:multiLevelType w:val="hybridMultilevel"/>
    <w:tmpl w:val="9EB40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1A2A69"/>
    <w:multiLevelType w:val="hybridMultilevel"/>
    <w:tmpl w:val="B4C8D76C"/>
    <w:lvl w:ilvl="0" w:tplc="CC546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E02B0"/>
    <w:multiLevelType w:val="hybridMultilevel"/>
    <w:tmpl w:val="8EF86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D0501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12">
    <w:nsid w:val="154C4372"/>
    <w:multiLevelType w:val="hybridMultilevel"/>
    <w:tmpl w:val="CF80F42A"/>
    <w:lvl w:ilvl="0" w:tplc="95B26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74DA3"/>
    <w:multiLevelType w:val="hybridMultilevel"/>
    <w:tmpl w:val="65AC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E124B"/>
    <w:multiLevelType w:val="hybridMultilevel"/>
    <w:tmpl w:val="175EC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D02A21"/>
    <w:multiLevelType w:val="hybridMultilevel"/>
    <w:tmpl w:val="E9EC8E84"/>
    <w:lvl w:ilvl="0" w:tplc="4B36B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021BCA"/>
    <w:multiLevelType w:val="hybridMultilevel"/>
    <w:tmpl w:val="968E4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F10E15"/>
    <w:multiLevelType w:val="hybridMultilevel"/>
    <w:tmpl w:val="F95868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42F44"/>
    <w:multiLevelType w:val="hybridMultilevel"/>
    <w:tmpl w:val="145A4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F120A2"/>
    <w:multiLevelType w:val="hybridMultilevel"/>
    <w:tmpl w:val="2BB4DCDE"/>
    <w:lvl w:ilvl="0" w:tplc="0B46E532">
      <w:start w:val="1"/>
      <w:numFmt w:val="decimal"/>
      <w:lvlText w:val="%1."/>
      <w:lvlJc w:val="left"/>
      <w:pPr>
        <w:ind w:left="2344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0">
    <w:nsid w:val="413A17CA"/>
    <w:multiLevelType w:val="hybridMultilevel"/>
    <w:tmpl w:val="92D2F4B6"/>
    <w:lvl w:ilvl="0" w:tplc="6B5E6CDC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732B9B"/>
    <w:multiLevelType w:val="hybridMultilevel"/>
    <w:tmpl w:val="8B0AA0E6"/>
    <w:lvl w:ilvl="0" w:tplc="A28440D6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>
    <w:nsid w:val="4662561E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3">
    <w:nsid w:val="4D5F02EC"/>
    <w:multiLevelType w:val="hybridMultilevel"/>
    <w:tmpl w:val="77543BEA"/>
    <w:lvl w:ilvl="0" w:tplc="0415000F">
      <w:start w:val="1"/>
      <w:numFmt w:val="decimal"/>
      <w:lvlText w:val="%1."/>
      <w:lvlJc w:val="left"/>
      <w:pPr>
        <w:ind w:left="1712" w:hanging="360"/>
      </w:p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4">
    <w:nsid w:val="56B70181"/>
    <w:multiLevelType w:val="hybridMultilevel"/>
    <w:tmpl w:val="CE94B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EB2704"/>
    <w:multiLevelType w:val="multilevel"/>
    <w:tmpl w:val="1A3A88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</w:abstractNum>
  <w:abstractNum w:abstractNumId="26">
    <w:nsid w:val="5E051FA3"/>
    <w:multiLevelType w:val="hybridMultilevel"/>
    <w:tmpl w:val="1960EFB6"/>
    <w:lvl w:ilvl="0" w:tplc="8222F768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27">
    <w:nsid w:val="5FD53C16"/>
    <w:multiLevelType w:val="hybridMultilevel"/>
    <w:tmpl w:val="95F0C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6993958"/>
    <w:multiLevelType w:val="multilevel"/>
    <w:tmpl w:val="5198BD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DD2C93"/>
    <w:multiLevelType w:val="hybridMultilevel"/>
    <w:tmpl w:val="C43C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655C56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1">
    <w:nsid w:val="6F432977"/>
    <w:multiLevelType w:val="hybridMultilevel"/>
    <w:tmpl w:val="CDB6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9B5E56"/>
    <w:multiLevelType w:val="hybridMultilevel"/>
    <w:tmpl w:val="B5B8E844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E0665F"/>
    <w:multiLevelType w:val="hybridMultilevel"/>
    <w:tmpl w:val="397479A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78EB19DF"/>
    <w:multiLevelType w:val="hybridMultilevel"/>
    <w:tmpl w:val="E21E1E9C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A36AB74A">
      <w:start w:val="2"/>
      <w:numFmt w:val="bullet"/>
      <w:lvlText w:val="·"/>
      <w:lvlJc w:val="left"/>
      <w:pPr>
        <w:ind w:left="2072" w:hanging="360"/>
      </w:pPr>
      <w:rPr>
        <w:rFonts w:ascii="Corbel" w:eastAsia="Arial" w:hAnsi="Corbe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5">
    <w:nsid w:val="7D0D3D7F"/>
    <w:multiLevelType w:val="hybridMultilevel"/>
    <w:tmpl w:val="521C92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20"/>
  </w:num>
  <w:num w:numId="6">
    <w:abstractNumId w:val="13"/>
  </w:num>
  <w:num w:numId="7">
    <w:abstractNumId w:val="4"/>
  </w:num>
  <w:num w:numId="8">
    <w:abstractNumId w:val="8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33"/>
  </w:num>
  <w:num w:numId="12">
    <w:abstractNumId w:val="35"/>
  </w:num>
  <w:num w:numId="13">
    <w:abstractNumId w:val="3"/>
  </w:num>
  <w:num w:numId="14">
    <w:abstractNumId w:val="15"/>
  </w:num>
  <w:num w:numId="15">
    <w:abstractNumId w:val="29"/>
  </w:num>
  <w:num w:numId="16">
    <w:abstractNumId w:val="25"/>
  </w:num>
  <w:num w:numId="17">
    <w:abstractNumId w:val="6"/>
  </w:num>
  <w:num w:numId="18">
    <w:abstractNumId w:val="21"/>
  </w:num>
  <w:num w:numId="19">
    <w:abstractNumId w:val="22"/>
  </w:num>
  <w:num w:numId="20">
    <w:abstractNumId w:val="11"/>
  </w:num>
  <w:num w:numId="21">
    <w:abstractNumId w:val="30"/>
  </w:num>
  <w:num w:numId="22">
    <w:abstractNumId w:val="14"/>
  </w:num>
  <w:num w:numId="23">
    <w:abstractNumId w:val="7"/>
  </w:num>
  <w:num w:numId="24">
    <w:abstractNumId w:val="24"/>
  </w:num>
  <w:num w:numId="25">
    <w:abstractNumId w:val="23"/>
  </w:num>
  <w:num w:numId="26">
    <w:abstractNumId w:val="34"/>
  </w:num>
  <w:num w:numId="27">
    <w:abstractNumId w:val="19"/>
  </w:num>
  <w:num w:numId="28">
    <w:abstractNumId w:val="32"/>
  </w:num>
  <w:num w:numId="29">
    <w:abstractNumId w:val="31"/>
  </w:num>
  <w:num w:numId="30">
    <w:abstractNumId w:val="10"/>
  </w:num>
  <w:num w:numId="31">
    <w:abstractNumId w:val="5"/>
  </w:num>
  <w:num w:numId="32">
    <w:abstractNumId w:val="16"/>
  </w:num>
  <w:num w:numId="33">
    <w:abstractNumId w:val="9"/>
  </w:num>
  <w:num w:numId="34">
    <w:abstractNumId w:val="26"/>
  </w:num>
  <w:num w:numId="35">
    <w:abstractNumId w:val="28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CA"/>
    <w:rsid w:val="000129FE"/>
    <w:rsid w:val="000167CA"/>
    <w:rsid w:val="00073753"/>
    <w:rsid w:val="000A369A"/>
    <w:rsid w:val="000B1B49"/>
    <w:rsid w:val="000B2809"/>
    <w:rsid w:val="000C7D64"/>
    <w:rsid w:val="000E3828"/>
    <w:rsid w:val="000F4114"/>
    <w:rsid w:val="00116239"/>
    <w:rsid w:val="001253BD"/>
    <w:rsid w:val="00150E19"/>
    <w:rsid w:val="00160CF6"/>
    <w:rsid w:val="001A05E7"/>
    <w:rsid w:val="001A6CB9"/>
    <w:rsid w:val="001C7FB6"/>
    <w:rsid w:val="001D01F3"/>
    <w:rsid w:val="00215687"/>
    <w:rsid w:val="00247227"/>
    <w:rsid w:val="00260D83"/>
    <w:rsid w:val="00273BB5"/>
    <w:rsid w:val="00284ED1"/>
    <w:rsid w:val="002901DF"/>
    <w:rsid w:val="00293BEF"/>
    <w:rsid w:val="002F5A11"/>
    <w:rsid w:val="00342723"/>
    <w:rsid w:val="003433D8"/>
    <w:rsid w:val="003475E3"/>
    <w:rsid w:val="00385C3D"/>
    <w:rsid w:val="00391103"/>
    <w:rsid w:val="003A23BB"/>
    <w:rsid w:val="003D3BE2"/>
    <w:rsid w:val="003D70FE"/>
    <w:rsid w:val="003F6493"/>
    <w:rsid w:val="00404256"/>
    <w:rsid w:val="00417E91"/>
    <w:rsid w:val="004268BB"/>
    <w:rsid w:val="004354F7"/>
    <w:rsid w:val="00443D6D"/>
    <w:rsid w:val="004475F6"/>
    <w:rsid w:val="00456D30"/>
    <w:rsid w:val="004811C0"/>
    <w:rsid w:val="0048358D"/>
    <w:rsid w:val="004925C5"/>
    <w:rsid w:val="00493A61"/>
    <w:rsid w:val="00497C25"/>
    <w:rsid w:val="004E61B3"/>
    <w:rsid w:val="005312E6"/>
    <w:rsid w:val="005462B1"/>
    <w:rsid w:val="0055031D"/>
    <w:rsid w:val="0055685B"/>
    <w:rsid w:val="00560828"/>
    <w:rsid w:val="00574D83"/>
    <w:rsid w:val="005C69BC"/>
    <w:rsid w:val="005F1718"/>
    <w:rsid w:val="005F656E"/>
    <w:rsid w:val="006218B4"/>
    <w:rsid w:val="00662157"/>
    <w:rsid w:val="006756E5"/>
    <w:rsid w:val="00681D17"/>
    <w:rsid w:val="006876CD"/>
    <w:rsid w:val="00693756"/>
    <w:rsid w:val="006A589A"/>
    <w:rsid w:val="006B2AED"/>
    <w:rsid w:val="006C21C6"/>
    <w:rsid w:val="006C64F9"/>
    <w:rsid w:val="006D3EBD"/>
    <w:rsid w:val="006D658A"/>
    <w:rsid w:val="00711630"/>
    <w:rsid w:val="00722521"/>
    <w:rsid w:val="0074169F"/>
    <w:rsid w:val="00756B28"/>
    <w:rsid w:val="00757979"/>
    <w:rsid w:val="007750E1"/>
    <w:rsid w:val="007800F8"/>
    <w:rsid w:val="00791F05"/>
    <w:rsid w:val="007A1697"/>
    <w:rsid w:val="007D33F5"/>
    <w:rsid w:val="007F55B1"/>
    <w:rsid w:val="00800B46"/>
    <w:rsid w:val="00811C2C"/>
    <w:rsid w:val="0081383B"/>
    <w:rsid w:val="00821010"/>
    <w:rsid w:val="00834A65"/>
    <w:rsid w:val="00846386"/>
    <w:rsid w:val="0087391E"/>
    <w:rsid w:val="00877940"/>
    <w:rsid w:val="008D5790"/>
    <w:rsid w:val="008F0EB3"/>
    <w:rsid w:val="008F4B12"/>
    <w:rsid w:val="0091783A"/>
    <w:rsid w:val="00920AE5"/>
    <w:rsid w:val="009360FD"/>
    <w:rsid w:val="00937130"/>
    <w:rsid w:val="00946863"/>
    <w:rsid w:val="009469C7"/>
    <w:rsid w:val="009A3DF0"/>
    <w:rsid w:val="009B4EBB"/>
    <w:rsid w:val="009C2362"/>
    <w:rsid w:val="009D2502"/>
    <w:rsid w:val="009F0CD6"/>
    <w:rsid w:val="009F3138"/>
    <w:rsid w:val="00A03676"/>
    <w:rsid w:val="00A05CD1"/>
    <w:rsid w:val="00A4231A"/>
    <w:rsid w:val="00A57808"/>
    <w:rsid w:val="00A60E6D"/>
    <w:rsid w:val="00A661AB"/>
    <w:rsid w:val="00A6713E"/>
    <w:rsid w:val="00A715CB"/>
    <w:rsid w:val="00A939C4"/>
    <w:rsid w:val="00AB2CF8"/>
    <w:rsid w:val="00AE115B"/>
    <w:rsid w:val="00B21036"/>
    <w:rsid w:val="00B24D9F"/>
    <w:rsid w:val="00B56910"/>
    <w:rsid w:val="00B601E0"/>
    <w:rsid w:val="00B8518C"/>
    <w:rsid w:val="00B86B91"/>
    <w:rsid w:val="00BB2507"/>
    <w:rsid w:val="00BB4231"/>
    <w:rsid w:val="00BB52A0"/>
    <w:rsid w:val="00BB568C"/>
    <w:rsid w:val="00BB5A0E"/>
    <w:rsid w:val="00BC5304"/>
    <w:rsid w:val="00BE1D56"/>
    <w:rsid w:val="00BE39D6"/>
    <w:rsid w:val="00BE40AF"/>
    <w:rsid w:val="00BF0A99"/>
    <w:rsid w:val="00BF529F"/>
    <w:rsid w:val="00C058AA"/>
    <w:rsid w:val="00C474C9"/>
    <w:rsid w:val="00C52971"/>
    <w:rsid w:val="00C63D31"/>
    <w:rsid w:val="00C925A5"/>
    <w:rsid w:val="00CB5C37"/>
    <w:rsid w:val="00CC0D16"/>
    <w:rsid w:val="00CC7B0E"/>
    <w:rsid w:val="00CE1E3F"/>
    <w:rsid w:val="00CE4464"/>
    <w:rsid w:val="00D04934"/>
    <w:rsid w:val="00D07D2E"/>
    <w:rsid w:val="00D10EF1"/>
    <w:rsid w:val="00D166BB"/>
    <w:rsid w:val="00D259F2"/>
    <w:rsid w:val="00D50353"/>
    <w:rsid w:val="00D64B4B"/>
    <w:rsid w:val="00D70590"/>
    <w:rsid w:val="00D72119"/>
    <w:rsid w:val="00D80D49"/>
    <w:rsid w:val="00D90A6A"/>
    <w:rsid w:val="00DA2B92"/>
    <w:rsid w:val="00DA3F5C"/>
    <w:rsid w:val="00DA74E4"/>
    <w:rsid w:val="00DC1BC8"/>
    <w:rsid w:val="00DD746B"/>
    <w:rsid w:val="00DF14C8"/>
    <w:rsid w:val="00E14AB0"/>
    <w:rsid w:val="00E235B5"/>
    <w:rsid w:val="00E310CB"/>
    <w:rsid w:val="00E3408F"/>
    <w:rsid w:val="00E54716"/>
    <w:rsid w:val="00E6526A"/>
    <w:rsid w:val="00E723AC"/>
    <w:rsid w:val="00E767F8"/>
    <w:rsid w:val="00EE1A8D"/>
    <w:rsid w:val="00EF1ADE"/>
    <w:rsid w:val="00F0101E"/>
    <w:rsid w:val="00F13259"/>
    <w:rsid w:val="00F335BD"/>
    <w:rsid w:val="00F52315"/>
    <w:rsid w:val="00F72DFB"/>
    <w:rsid w:val="00F739D0"/>
    <w:rsid w:val="00F77AC9"/>
    <w:rsid w:val="00FA0E3C"/>
    <w:rsid w:val="00FA1DA4"/>
    <w:rsid w:val="00FB182E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  <w:style w:type="paragraph" w:styleId="Tekstpodstawowy">
    <w:name w:val="Body Text"/>
    <w:basedOn w:val="Normalny"/>
    <w:link w:val="TekstpodstawowyZnak"/>
    <w:semiHidden/>
    <w:rsid w:val="00A60E6D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60E6D"/>
    <w:rPr>
      <w:rFonts w:ascii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  <w:style w:type="paragraph" w:styleId="Tekstpodstawowy">
    <w:name w:val="Body Text"/>
    <w:basedOn w:val="Normalny"/>
    <w:link w:val="TekstpodstawowyZnak"/>
    <w:semiHidden/>
    <w:rsid w:val="00A60E6D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60E6D"/>
    <w:rPr>
      <w:rFonts w:ascii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image" Target="media/image2.wm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control" Target="activeX/activeX10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DIROW2</dc:creator>
  <cp:lastModifiedBy>user</cp:lastModifiedBy>
  <cp:revision>6</cp:revision>
  <cp:lastPrinted>2015-09-29T08:26:00Z</cp:lastPrinted>
  <dcterms:created xsi:type="dcterms:W3CDTF">2015-06-08T10:06:00Z</dcterms:created>
  <dcterms:modified xsi:type="dcterms:W3CDTF">2015-09-29T08:30:00Z</dcterms:modified>
</cp:coreProperties>
</file>